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250F" w14:textId="77777777" w:rsidR="004C5493" w:rsidRPr="007418E1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</w:pP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>A határozati javaslat elfogadásához</w:t>
      </w:r>
    </w:p>
    <w:p w14:paraId="78219094" w14:textId="77777777" w:rsidR="004C5493" w:rsidRPr="007418E1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</w:pPr>
      <w:r w:rsidRPr="007418E1">
        <w:rPr>
          <w:rFonts w:ascii="Times New Roman" w:eastAsia="Times New Roman" w:hAnsi="Times New Roman" w:cs="Times New Roman"/>
          <w:b/>
          <w:bCs/>
          <w:i/>
          <w:color w:val="3366FF"/>
          <w:sz w:val="24"/>
          <w:szCs w:val="24"/>
          <w:u w:val="single"/>
          <w:lang w:eastAsia="hu-HU"/>
        </w:rPr>
        <w:t>egyszerű</w:t>
      </w: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 xml:space="preserve"> többség szükséges, </w:t>
      </w:r>
    </w:p>
    <w:p w14:paraId="3AB47FB1" w14:textId="77777777" w:rsidR="004C5493" w:rsidRDefault="004C5493" w:rsidP="004C54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ar-SA"/>
        </w:rPr>
      </w:pP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hu-HU"/>
        </w:rPr>
        <w:t xml:space="preserve">az előterjesztés </w:t>
      </w:r>
      <w:r w:rsidRPr="007418E1">
        <w:rPr>
          <w:rFonts w:ascii="Times New Roman" w:eastAsia="Times New Roman" w:hAnsi="Times New Roman" w:cs="Times New Roman"/>
          <w:b/>
          <w:i/>
          <w:color w:val="3366FF"/>
          <w:sz w:val="24"/>
          <w:szCs w:val="24"/>
          <w:u w:val="single"/>
          <w:lang w:eastAsia="hu-HU"/>
        </w:rPr>
        <w:t>nyilvános ülésen tárgyalható</w:t>
      </w:r>
      <w:r w:rsidRPr="007418E1">
        <w:rPr>
          <w:rFonts w:ascii="Times New Roman" w:eastAsia="Times New Roman" w:hAnsi="Times New Roman" w:cs="Times New Roman"/>
          <w:i/>
          <w:color w:val="3366FF"/>
          <w:sz w:val="24"/>
          <w:szCs w:val="24"/>
          <w:lang w:eastAsia="ar-SA"/>
        </w:rPr>
        <w:t>!</w:t>
      </w:r>
    </w:p>
    <w:p w14:paraId="399381F1" w14:textId="77777777" w:rsidR="004C5493" w:rsidRDefault="004C5493" w:rsidP="004C5493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6AECCFD1" w14:textId="77777777" w:rsidR="004C5493" w:rsidRDefault="004C5493" w:rsidP="004C5493">
      <w:pPr>
        <w:spacing w:after="0" w:line="240" w:lineRule="auto"/>
        <w:jc w:val="both"/>
        <w:rPr>
          <w:rFonts w:ascii="Arial" w:eastAsia="Times New Roman" w:hAnsi="Arial" w:cs="Arial"/>
          <w:color w:val="3366FF"/>
          <w:sz w:val="24"/>
          <w:szCs w:val="24"/>
          <w:lang w:eastAsia="hu-HU"/>
        </w:rPr>
      </w:pPr>
    </w:p>
    <w:p w14:paraId="19ED79E4" w14:textId="1A7F9DFC" w:rsidR="004C5493" w:rsidRPr="004E0F06" w:rsidRDefault="00EA39E5" w:rsidP="004C5493">
      <w:pPr>
        <w:spacing w:after="0" w:line="240" w:lineRule="auto"/>
        <w:ind w:left="2124" w:firstLine="708"/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</w:pPr>
      <w:r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2</w:t>
      </w:r>
      <w:r w:rsidR="003C7245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3</w:t>
      </w:r>
      <w:r w:rsidR="004C5493" w:rsidRPr="004E0F06">
        <w:rPr>
          <w:rFonts w:ascii="Arial" w:eastAsia="Times New Roman" w:hAnsi="Arial" w:cs="Arial"/>
          <w:bCs/>
          <w:i/>
          <w:color w:val="3366FF"/>
          <w:sz w:val="32"/>
          <w:szCs w:val="32"/>
          <w:u w:val="single"/>
          <w:lang w:eastAsia="hu-HU"/>
        </w:rPr>
        <w:t>. számú előterjesztés</w:t>
      </w:r>
    </w:p>
    <w:p w14:paraId="4669E822" w14:textId="77777777" w:rsidR="004C5493" w:rsidRPr="004E0F06" w:rsidRDefault="004C5493" w:rsidP="004C5493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66FF"/>
          <w:sz w:val="24"/>
          <w:szCs w:val="24"/>
          <w:u w:val="single"/>
          <w:lang w:eastAsia="hu-HU"/>
        </w:rPr>
      </w:pPr>
    </w:p>
    <w:p w14:paraId="67FB450E" w14:textId="2956A50B" w:rsidR="004C5493" w:rsidRPr="004E0F06" w:rsidRDefault="003C7245" w:rsidP="004C5493">
      <w:pPr>
        <w:spacing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Várdomb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 xml:space="preserve"> Község Önkormányzata Képviselő-testületének 202</w:t>
      </w:r>
      <w:r w:rsidR="004E0F06">
        <w:rPr>
          <w:rFonts w:ascii="Arial" w:eastAsia="Times New Roman" w:hAnsi="Arial" w:cs="Arial"/>
          <w:color w:val="3366FF"/>
          <w:lang w:eastAsia="hu-HU"/>
        </w:rPr>
        <w:t>5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 xml:space="preserve">. </w:t>
      </w:r>
      <w:r>
        <w:rPr>
          <w:rFonts w:ascii="Arial" w:eastAsia="Times New Roman" w:hAnsi="Arial" w:cs="Arial"/>
          <w:color w:val="3366FF"/>
          <w:lang w:eastAsia="hu-HU"/>
        </w:rPr>
        <w:t>április 8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>-</w:t>
      </w:r>
      <w:r>
        <w:rPr>
          <w:rFonts w:ascii="Arial" w:eastAsia="Times New Roman" w:hAnsi="Arial" w:cs="Arial"/>
          <w:color w:val="3366FF"/>
          <w:lang w:eastAsia="hu-HU"/>
        </w:rPr>
        <w:t>á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>n,</w:t>
      </w:r>
    </w:p>
    <w:p w14:paraId="2D9508B9" w14:textId="3C59F4A5" w:rsidR="004C5493" w:rsidRPr="004E0F06" w:rsidRDefault="003C7245" w:rsidP="004C5493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  <w:r>
        <w:rPr>
          <w:rFonts w:ascii="Arial" w:eastAsia="Times New Roman" w:hAnsi="Arial" w:cs="Arial"/>
          <w:color w:val="3366FF"/>
          <w:lang w:eastAsia="hu-HU"/>
        </w:rPr>
        <w:t>17.00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 xml:space="preserve"> órakor megtartandó</w:t>
      </w:r>
      <w:r w:rsidR="004C5493" w:rsidRPr="004E0F06">
        <w:rPr>
          <w:rFonts w:ascii="Arial" w:eastAsia="Times New Roman" w:hAnsi="Arial" w:cs="Arial"/>
          <w:caps/>
          <w:color w:val="3366FF"/>
          <w:lang w:eastAsia="hu-HU"/>
        </w:rPr>
        <w:t xml:space="preserve"> </w:t>
      </w:r>
      <w:r w:rsidR="004C5493" w:rsidRPr="004E0F06">
        <w:rPr>
          <w:rFonts w:ascii="Arial" w:eastAsia="Times New Roman" w:hAnsi="Arial" w:cs="Arial"/>
          <w:color w:val="3366FF"/>
          <w:lang w:eastAsia="hu-HU"/>
        </w:rPr>
        <w:t>ülésére</w:t>
      </w:r>
    </w:p>
    <w:p w14:paraId="497C647E" w14:textId="77777777" w:rsidR="004C5493" w:rsidRPr="004E0F06" w:rsidRDefault="004C5493" w:rsidP="004C5493">
      <w:pPr>
        <w:spacing w:before="120" w:after="0" w:line="240" w:lineRule="auto"/>
        <w:jc w:val="center"/>
        <w:rPr>
          <w:rFonts w:ascii="Arial" w:eastAsia="Times New Roman" w:hAnsi="Arial" w:cs="Arial"/>
          <w:color w:val="3366FF"/>
          <w:lang w:eastAsia="hu-HU"/>
        </w:rPr>
      </w:pPr>
    </w:p>
    <w:p w14:paraId="442813F5" w14:textId="4091D728" w:rsidR="004C5493" w:rsidRPr="004E0F06" w:rsidRDefault="003C7245" w:rsidP="004C5493">
      <w:pPr>
        <w:widowControl w:val="0"/>
        <w:tabs>
          <w:tab w:val="left" w:pos="360"/>
          <w:tab w:val="left" w:pos="567"/>
        </w:tabs>
        <w:autoSpaceDE w:val="0"/>
        <w:spacing w:after="0" w:line="240" w:lineRule="auto"/>
        <w:jc w:val="center"/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</w:pPr>
      <w:r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 xml:space="preserve">Várdomb </w:t>
      </w:r>
      <w:r w:rsidR="004C5493"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Község Önkormányzat 202</w:t>
      </w:r>
      <w:r w:rsid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5</w:t>
      </w:r>
      <w:r w:rsidR="004C5493"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-202</w:t>
      </w:r>
      <w:r w:rsid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9</w:t>
      </w:r>
      <w:r w:rsidR="004C5493" w:rsidRPr="004E0F06">
        <w:rPr>
          <w:rFonts w:ascii="Arial" w:eastAsia="Times New Roman" w:hAnsi="Arial" w:cs="Arial"/>
          <w:i/>
          <w:color w:val="3366FF"/>
          <w:sz w:val="32"/>
          <w:szCs w:val="32"/>
          <w:u w:val="single"/>
          <w:lang w:eastAsia="ar-SA"/>
        </w:rPr>
        <w:t>. évi Gazdasági Programjának, Fejlesztési Tervének elfogadása</w:t>
      </w:r>
    </w:p>
    <w:p w14:paraId="50928435" w14:textId="77777777" w:rsidR="004C5493" w:rsidRPr="004E0F06" w:rsidRDefault="004C5493" w:rsidP="004C5493">
      <w:pPr>
        <w:tabs>
          <w:tab w:val="left" w:pos="567"/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66FF"/>
          <w:sz w:val="24"/>
          <w:szCs w:val="24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487"/>
      </w:tblGrid>
      <w:tr w:rsidR="004C5493" w:rsidRPr="004E0F06" w14:paraId="6CBCDB35" w14:textId="77777777" w:rsidTr="001A1C73">
        <w:trPr>
          <w:trHeight w:val="1791"/>
          <w:jc w:val="center"/>
        </w:trPr>
        <w:tc>
          <w:tcPr>
            <w:tcW w:w="74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FE6B5CE" w14:textId="77777777" w:rsidR="004C5493" w:rsidRPr="004E0F06" w:rsidRDefault="004C5493" w:rsidP="001A1C73">
            <w:pPr>
              <w:tabs>
                <w:tab w:val="left" w:pos="1843"/>
              </w:tabs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66FF"/>
                <w:sz w:val="24"/>
                <w:szCs w:val="24"/>
                <w:u w:val="single"/>
                <w:lang w:eastAsia="ar-SA"/>
              </w:rPr>
            </w:pPr>
          </w:p>
          <w:p w14:paraId="70D95D6D" w14:textId="747FF33C" w:rsidR="004C5493" w:rsidRPr="004E0F06" w:rsidRDefault="004C5493" w:rsidP="001A1C73">
            <w:pPr>
              <w:tabs>
                <w:tab w:val="left" w:pos="1843"/>
              </w:tabs>
              <w:jc w:val="both"/>
              <w:rPr>
                <w:rFonts w:ascii="Arial" w:hAnsi="Arial" w:cs="Arial"/>
                <w:color w:val="3366FF"/>
              </w:rPr>
            </w:pPr>
            <w:r w:rsidRPr="004E0F06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Előterjesztő:</w:t>
            </w:r>
            <w:r w:rsidRPr="004E0F06">
              <w:rPr>
                <w:rFonts w:ascii="Arial" w:eastAsia="Times New Roman" w:hAnsi="Arial" w:cs="Arial"/>
                <w:bCs/>
                <w:color w:val="3366FF"/>
                <w:lang w:eastAsia="ar-SA"/>
              </w:rPr>
              <w:t xml:space="preserve"> </w:t>
            </w:r>
            <w:r w:rsidR="003C7245">
              <w:rPr>
                <w:rFonts w:ascii="Arial" w:hAnsi="Arial" w:cs="Arial"/>
                <w:color w:val="3366FF"/>
              </w:rPr>
              <w:t>dr. Tóth Korinna</w:t>
            </w:r>
            <w:r w:rsidR="00776CB1">
              <w:rPr>
                <w:rFonts w:ascii="Arial" w:hAnsi="Arial" w:cs="Arial"/>
                <w:color w:val="3366FF"/>
              </w:rPr>
              <w:t xml:space="preserve"> </w:t>
            </w:r>
            <w:r w:rsidRPr="004E0F06">
              <w:rPr>
                <w:rFonts w:ascii="Arial" w:hAnsi="Arial" w:cs="Arial"/>
                <w:color w:val="3366FF"/>
              </w:rPr>
              <w:t>polgármester</w:t>
            </w:r>
          </w:p>
          <w:p w14:paraId="5DE20446" w14:textId="0075AB10" w:rsidR="004C5493" w:rsidRDefault="004C5493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 w:rsidRPr="004E0F06">
              <w:rPr>
                <w:rFonts w:ascii="Arial" w:eastAsia="Times New Roman" w:hAnsi="Arial" w:cs="Arial"/>
                <w:b/>
                <w:color w:val="3366FF"/>
                <w:u w:val="single"/>
                <w:lang w:eastAsia="ar-SA"/>
              </w:rPr>
              <w:t>Készítette:</w:t>
            </w:r>
            <w:r w:rsidRPr="004E0F06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="003C7245">
              <w:rPr>
                <w:rFonts w:ascii="Arial" w:eastAsia="Times New Roman" w:hAnsi="Arial" w:cs="Arial"/>
                <w:color w:val="3366FF"/>
                <w:lang w:eastAsia="ar-SA"/>
              </w:rPr>
              <w:t>dr. Tóth Korinna</w:t>
            </w:r>
            <w:r w:rsidR="00776CB1">
              <w:rPr>
                <w:rFonts w:ascii="Arial" w:eastAsia="Times New Roman" w:hAnsi="Arial" w:cs="Arial"/>
                <w:color w:val="3366FF"/>
                <w:lang w:eastAsia="ar-SA"/>
              </w:rPr>
              <w:t xml:space="preserve"> </w:t>
            </w:r>
            <w:r w:rsidRPr="004E0F06">
              <w:rPr>
                <w:rFonts w:ascii="Arial" w:eastAsia="Times New Roman" w:hAnsi="Arial" w:cs="Arial"/>
                <w:color w:val="3366FF"/>
                <w:lang w:eastAsia="ar-SA"/>
              </w:rPr>
              <w:t>polgármester</w:t>
            </w:r>
          </w:p>
          <w:p w14:paraId="42CADE00" w14:textId="77777777" w:rsidR="006B3EBD" w:rsidRDefault="006B3EBD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  </w:t>
            </w:r>
            <w:proofErr w:type="spellStart"/>
            <w:r w:rsidR="004E0F06">
              <w:rPr>
                <w:rFonts w:ascii="Arial" w:eastAsia="Times New Roman" w:hAnsi="Arial" w:cs="Arial"/>
                <w:color w:val="3366FF"/>
                <w:lang w:eastAsia="ar-SA"/>
              </w:rPr>
              <w:t>Takaróné</w:t>
            </w:r>
            <w:proofErr w:type="spellEnd"/>
            <w:r w:rsidR="004E0F06">
              <w:rPr>
                <w:rFonts w:ascii="Arial" w:eastAsia="Times New Roman" w:hAnsi="Arial" w:cs="Arial"/>
                <w:color w:val="3366FF"/>
                <w:lang w:eastAsia="ar-SA"/>
              </w:rPr>
              <w:t xml:space="preserve"> dr. </w:t>
            </w:r>
            <w:proofErr w:type="spellStart"/>
            <w:r w:rsidR="004E0F06">
              <w:rPr>
                <w:rFonts w:ascii="Arial" w:eastAsia="Times New Roman" w:hAnsi="Arial" w:cs="Arial"/>
                <w:color w:val="3366FF"/>
                <w:lang w:eastAsia="ar-SA"/>
              </w:rPr>
              <w:t>Mihó</w:t>
            </w:r>
            <w:proofErr w:type="spellEnd"/>
            <w:r w:rsidR="004E0F06">
              <w:rPr>
                <w:rFonts w:ascii="Arial" w:eastAsia="Times New Roman" w:hAnsi="Arial" w:cs="Arial"/>
                <w:color w:val="3366FF"/>
                <w:lang w:eastAsia="ar-SA"/>
              </w:rPr>
              <w:t xml:space="preserve"> Beatrix</w:t>
            </w: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kirendeltségvezető</w:t>
            </w:r>
          </w:p>
          <w:p w14:paraId="7BB38767" w14:textId="77777777" w:rsidR="006B3EBD" w:rsidRPr="004E0F06" w:rsidRDefault="006B3EBD" w:rsidP="006B3EBD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3366FF"/>
                <w:lang w:eastAsia="ar-SA"/>
              </w:rPr>
            </w:pPr>
            <w:r>
              <w:rPr>
                <w:rFonts w:ascii="Arial" w:eastAsia="Times New Roman" w:hAnsi="Arial" w:cs="Arial"/>
                <w:color w:val="3366FF"/>
                <w:lang w:eastAsia="ar-SA"/>
              </w:rPr>
              <w:t xml:space="preserve">                </w:t>
            </w:r>
          </w:p>
          <w:p w14:paraId="315E7FB7" w14:textId="77777777" w:rsidR="004C5493" w:rsidRDefault="004C5493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  <w:r w:rsidRPr="004E0F06">
              <w:rPr>
                <w:rFonts w:ascii="Arial" w:eastAsia="Times New Roman" w:hAnsi="Arial" w:cs="Arial"/>
                <w:b/>
                <w:bCs/>
                <w:color w:val="3366FF"/>
                <w:u w:val="single"/>
              </w:rPr>
              <w:t>Törvényességi ellenőrzést végezte:</w:t>
            </w:r>
            <w:r w:rsidRPr="004E0F06">
              <w:rPr>
                <w:rFonts w:ascii="Arial" w:eastAsia="Times New Roman" w:hAnsi="Arial" w:cs="Arial"/>
                <w:bCs/>
                <w:color w:val="3366FF"/>
              </w:rPr>
              <w:t xml:space="preserve"> </w:t>
            </w:r>
            <w:r w:rsidR="006B3EBD">
              <w:rPr>
                <w:rFonts w:ascii="Arial" w:eastAsia="Times New Roman" w:hAnsi="Arial" w:cs="Arial"/>
                <w:bCs/>
                <w:color w:val="3366FF"/>
              </w:rPr>
              <w:t>dr. Firle</w:t>
            </w:r>
            <w:r w:rsidR="00EA39E5">
              <w:rPr>
                <w:rFonts w:ascii="Arial" w:eastAsia="Times New Roman" w:hAnsi="Arial" w:cs="Arial"/>
                <w:bCs/>
                <w:color w:val="3366FF"/>
              </w:rPr>
              <w:t>-Paksi</w:t>
            </w:r>
            <w:r w:rsidR="006B3EBD">
              <w:rPr>
                <w:rFonts w:ascii="Arial" w:eastAsia="Times New Roman" w:hAnsi="Arial" w:cs="Arial"/>
                <w:bCs/>
                <w:color w:val="3366FF"/>
              </w:rPr>
              <w:t xml:space="preserve"> Anna al</w:t>
            </w:r>
            <w:r w:rsidRPr="004E0F06">
              <w:rPr>
                <w:rFonts w:ascii="Arial" w:eastAsia="Times New Roman" w:hAnsi="Arial" w:cs="Arial"/>
                <w:bCs/>
                <w:color w:val="3366FF"/>
              </w:rPr>
              <w:t>jegyző</w:t>
            </w:r>
          </w:p>
          <w:p w14:paraId="11566EB8" w14:textId="77777777" w:rsidR="00776CB1" w:rsidRDefault="00776CB1" w:rsidP="001A1C73">
            <w:pPr>
              <w:spacing w:after="0" w:line="254" w:lineRule="auto"/>
              <w:jc w:val="both"/>
              <w:rPr>
                <w:rFonts w:ascii="Arial" w:eastAsia="Times New Roman" w:hAnsi="Arial" w:cs="Arial"/>
                <w:bCs/>
                <w:color w:val="3366FF"/>
              </w:rPr>
            </w:pPr>
          </w:p>
          <w:p w14:paraId="4331E8CD" w14:textId="77777777" w:rsidR="004C5493" w:rsidRPr="004E0F06" w:rsidRDefault="004C5493" w:rsidP="001A1C73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color w:val="3366FF"/>
                <w:sz w:val="24"/>
                <w:szCs w:val="24"/>
              </w:rPr>
            </w:pPr>
            <w:r w:rsidRPr="004E0F06">
              <w:rPr>
                <w:rFonts w:ascii="Times New Roman" w:eastAsia="Times New Roman" w:hAnsi="Times New Roman" w:cs="Times New Roman"/>
                <w:bCs/>
                <w:color w:val="3366FF"/>
                <w:sz w:val="24"/>
                <w:szCs w:val="24"/>
              </w:rPr>
              <w:t xml:space="preserve">                                                                                </w:t>
            </w:r>
          </w:p>
        </w:tc>
      </w:tr>
    </w:tbl>
    <w:p w14:paraId="24327F2F" w14:textId="77777777" w:rsidR="00F55D87" w:rsidRPr="004E0F06" w:rsidRDefault="00F55D87"/>
    <w:p w14:paraId="4045FC86" w14:textId="77777777" w:rsidR="004C5493" w:rsidRPr="004E0F06" w:rsidRDefault="004C5493" w:rsidP="004C5493">
      <w:pPr>
        <w:numPr>
          <w:ilvl w:val="5"/>
          <w:numId w:val="1"/>
        </w:numPr>
        <w:tabs>
          <w:tab w:val="left" w:pos="567"/>
        </w:tabs>
        <w:overflowPunct w:val="0"/>
        <w:autoSpaceDE w:val="0"/>
        <w:spacing w:after="0" w:line="240" w:lineRule="auto"/>
        <w:ind w:left="567"/>
        <w:jc w:val="both"/>
        <w:textAlignment w:val="baseline"/>
        <w:outlineLvl w:val="0"/>
        <w:rPr>
          <w:rFonts w:ascii="Arial" w:eastAsia="Times New Roman" w:hAnsi="Arial" w:cs="Arial"/>
          <w:b/>
          <w:i/>
          <w:lang w:val="x-none" w:eastAsia="ar-SA"/>
        </w:rPr>
      </w:pPr>
      <w:r w:rsidRPr="004E0F06">
        <w:rPr>
          <w:rFonts w:ascii="Arial" w:eastAsia="Times New Roman" w:hAnsi="Arial" w:cs="Arial"/>
          <w:b/>
          <w:i/>
          <w:lang w:val="x-none" w:eastAsia="ar-SA"/>
        </w:rPr>
        <w:t>Tisztelt Képviselő-testület!</w:t>
      </w:r>
    </w:p>
    <w:p w14:paraId="57F58156" w14:textId="77777777" w:rsidR="004C5493" w:rsidRPr="004E0F06" w:rsidRDefault="004C5493" w:rsidP="004C5493">
      <w:pPr>
        <w:tabs>
          <w:tab w:val="left" w:pos="567"/>
          <w:tab w:val="left" w:pos="623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4E0F06"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14:paraId="006FA639" w14:textId="77777777" w:rsidR="004C5493" w:rsidRPr="004E0F06" w:rsidRDefault="004C5493" w:rsidP="004C5493">
      <w:pPr>
        <w:tabs>
          <w:tab w:val="left" w:pos="567"/>
          <w:tab w:val="left" w:pos="623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6489459" w14:textId="77777777" w:rsidR="004C5493" w:rsidRPr="004E0F06" w:rsidRDefault="004C5493" w:rsidP="004C5493">
      <w:pPr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lang w:eastAsia="ar-SA"/>
        </w:rPr>
      </w:pPr>
      <w:r w:rsidRPr="004E0F06">
        <w:rPr>
          <w:rFonts w:ascii="Arial" w:eastAsia="Times New Roman" w:hAnsi="Arial" w:cs="Arial"/>
          <w:i/>
          <w:lang w:eastAsia="ar-SA"/>
        </w:rPr>
        <w:t xml:space="preserve">Magyarország helyi önkormányzatairól szóló 2011. évi CLXXXIX. törvény 116. §-a </w:t>
      </w:r>
      <w:r w:rsidRPr="004E0F06">
        <w:rPr>
          <w:rFonts w:ascii="Arial" w:eastAsia="Times New Roman" w:hAnsi="Arial" w:cs="Arial"/>
          <w:lang w:eastAsia="ar-SA"/>
        </w:rPr>
        <w:t>következőket rendeli:</w:t>
      </w:r>
    </w:p>
    <w:p w14:paraId="39700AA7" w14:textId="77777777" w:rsidR="004C5493" w:rsidRPr="004E0F06" w:rsidRDefault="004C5493" w:rsidP="004C5493">
      <w:pPr>
        <w:tabs>
          <w:tab w:val="left" w:pos="567"/>
        </w:tabs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lang w:eastAsia="ar-SA"/>
        </w:rPr>
      </w:pPr>
    </w:p>
    <w:p w14:paraId="1A557253" w14:textId="77777777"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„</w:t>
      </w: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116. § (1) A képviselő-testület hosszú távú fejlesztési elképzeléseit gazdasági programban, fejlesztési tervben rögzíti, melynek elkészítéséért a helyi önkormányzat felelős.</w:t>
      </w:r>
    </w:p>
    <w:p w14:paraId="5B0FA2D5" w14:textId="77777777"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(2) A gazdasági program, fejlesztési terv a képviselő-testület megbízatásának időtartamára vagy azt meghaladó időszakra szól.</w:t>
      </w:r>
    </w:p>
    <w:p w14:paraId="01E6A691" w14:textId="77777777"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(3) A gazdasági program, fejlesztési terv helyi szinten meghatározza mindazokat a célkitűzéseket és feladatokat, amelyek a helyi önkormányzat költségvetési lehetőségeivel összhangban, a helyi társadalmi, környezeti és gazdasági adottságok átfogó figyelembevételével a helyi önkormányzat által nyújtandó feladatok biztosítását, színvonalának javítását szolgálják.</w:t>
      </w:r>
    </w:p>
    <w:p w14:paraId="0890AC58" w14:textId="77777777" w:rsidR="006B3EBD" w:rsidRPr="006B3EBD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(4)  A gazdasági program, fejlesztési terv – a vármegyei területfejlesztési elképzelésekkel összhangban – tartalmazza, különösen: az egyes közszolgáltatások biztosítására, színvonalának javítására vonatkozó fejlesztési elképzeléseket.</w:t>
      </w:r>
    </w:p>
    <w:p w14:paraId="31307122" w14:textId="77777777" w:rsidR="004C5493" w:rsidRPr="004E0F06" w:rsidRDefault="006B3EBD" w:rsidP="006B3EBD">
      <w:pPr>
        <w:overflowPunct w:val="0"/>
        <w:autoSpaceDE w:val="0"/>
        <w:spacing w:before="50" w:after="120" w:line="240" w:lineRule="auto"/>
        <w:ind w:left="90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6B3EBD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 (5) A gazdasági programot, fejlesztési tervet a képviselő-testület az alakuló ülését követő hat hónapon belül fogadja el. Ha a meglévő gazdasági program, fejlesztési terv az előző ciklusidőn túlnyúló, úgy azt az újonnan megválasztott képviselő-testület az alakuló ülését követő hat hónapon belül köteles felülvizsgálni, és legalább a ciklusidő végéig kiegészíteni vagy módosítani.</w:t>
      </w:r>
    </w:p>
    <w:p w14:paraId="2A70E28F" w14:textId="574B4340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>A fentiekre figyelemmel elkészült a</w:t>
      </w:r>
      <w:r w:rsidR="003C7245">
        <w:rPr>
          <w:rFonts w:ascii="Arial" w:eastAsia="Times New Roman" w:hAnsi="Arial" w:cs="Arial"/>
          <w:lang w:eastAsia="ar-SA"/>
        </w:rPr>
        <w:t>z</w:t>
      </w:r>
      <w:r w:rsidRPr="006B3EBD">
        <w:rPr>
          <w:rFonts w:ascii="Arial" w:eastAsia="Times New Roman" w:hAnsi="Arial" w:cs="Arial"/>
          <w:lang w:eastAsia="ar-SA"/>
        </w:rPr>
        <w:t xml:space="preserve"> önkormányzat 202</w:t>
      </w:r>
      <w:r w:rsidR="006B3EBD" w:rsidRPr="006B3EBD">
        <w:rPr>
          <w:rFonts w:ascii="Arial" w:eastAsia="Times New Roman" w:hAnsi="Arial" w:cs="Arial"/>
          <w:lang w:eastAsia="ar-SA"/>
        </w:rPr>
        <w:t>5</w:t>
      </w:r>
      <w:r w:rsidRPr="006B3EBD">
        <w:rPr>
          <w:rFonts w:ascii="Arial" w:eastAsia="Times New Roman" w:hAnsi="Arial" w:cs="Arial"/>
          <w:lang w:eastAsia="ar-SA"/>
        </w:rPr>
        <w:t>-202</w:t>
      </w:r>
      <w:r w:rsidR="006B3EBD" w:rsidRPr="006B3EBD">
        <w:rPr>
          <w:rFonts w:ascii="Arial" w:eastAsia="Times New Roman" w:hAnsi="Arial" w:cs="Arial"/>
          <w:lang w:eastAsia="ar-SA"/>
        </w:rPr>
        <w:t>9</w:t>
      </w:r>
      <w:r w:rsidRPr="006B3EBD">
        <w:rPr>
          <w:rFonts w:ascii="Arial" w:eastAsia="Times New Roman" w:hAnsi="Arial" w:cs="Arial"/>
          <w:lang w:eastAsia="ar-SA"/>
        </w:rPr>
        <w:t xml:space="preserve">. évekre szóló Gazdasági Programja, Fejlesztési Terve, mely az előterjesztés mellékletét képezi. </w:t>
      </w:r>
    </w:p>
    <w:p w14:paraId="47B061E7" w14:textId="77777777" w:rsidR="00336ADE" w:rsidRPr="006B3EBD" w:rsidRDefault="00336ADE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14:paraId="54A8A3DC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lastRenderedPageBreak/>
        <w:tab/>
        <w:t xml:space="preserve">A fentiekre figyelemmel az alábbi határozati javaslat elfogadását </w:t>
      </w:r>
      <w:proofErr w:type="spellStart"/>
      <w:r w:rsidRPr="006B3EBD">
        <w:rPr>
          <w:rFonts w:ascii="Arial" w:eastAsia="Times New Roman" w:hAnsi="Arial" w:cs="Arial"/>
          <w:lang w:eastAsia="ar-SA"/>
        </w:rPr>
        <w:t>javasolom</w:t>
      </w:r>
      <w:proofErr w:type="spellEnd"/>
      <w:r w:rsidRPr="006B3EBD">
        <w:rPr>
          <w:rFonts w:ascii="Arial" w:eastAsia="Times New Roman" w:hAnsi="Arial" w:cs="Arial"/>
          <w:lang w:eastAsia="ar-SA"/>
        </w:rPr>
        <w:t>:</w:t>
      </w:r>
    </w:p>
    <w:p w14:paraId="64A31546" w14:textId="77777777" w:rsidR="004C5493" w:rsidRPr="004E0F06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73FCEA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ar-SA"/>
        </w:rPr>
      </w:pPr>
    </w:p>
    <w:p w14:paraId="7FBA78B7" w14:textId="77777777" w:rsidR="004C5493" w:rsidRPr="006B3EBD" w:rsidRDefault="004C5493" w:rsidP="004C5493">
      <w:pPr>
        <w:keepNext/>
        <w:tabs>
          <w:tab w:val="num" w:pos="0"/>
          <w:tab w:val="left" w:pos="2835"/>
        </w:tabs>
        <w:overflowPunct w:val="0"/>
        <w:autoSpaceDE w:val="0"/>
        <w:spacing w:after="0" w:line="240" w:lineRule="auto"/>
        <w:ind w:left="2835"/>
        <w:jc w:val="both"/>
        <w:textAlignment w:val="baseline"/>
        <w:outlineLvl w:val="0"/>
        <w:rPr>
          <w:rFonts w:ascii="Arial" w:eastAsia="Times New Roman" w:hAnsi="Arial" w:cs="Arial"/>
          <w:b/>
          <w:u w:val="single"/>
          <w:lang w:val="x-none" w:eastAsia="ar-SA"/>
        </w:rPr>
      </w:pPr>
      <w:r w:rsidRPr="006B3EBD">
        <w:rPr>
          <w:rFonts w:ascii="Arial" w:eastAsia="Times New Roman" w:hAnsi="Arial" w:cs="Arial"/>
          <w:b/>
          <w:u w:val="single"/>
          <w:lang w:val="x-none" w:eastAsia="ar-SA"/>
        </w:rPr>
        <w:t>H a t á r o z a t i    j a v a s l a t :</w:t>
      </w:r>
    </w:p>
    <w:p w14:paraId="2FB61146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14:paraId="76C16997" w14:textId="5405FF56" w:rsidR="004C5493" w:rsidRPr="006B3EBD" w:rsidRDefault="003C7245" w:rsidP="004C5493">
      <w:pPr>
        <w:widowControl w:val="0"/>
        <w:tabs>
          <w:tab w:val="left" w:pos="360"/>
          <w:tab w:val="left" w:pos="567"/>
        </w:tabs>
        <w:autoSpaceDE w:val="0"/>
        <w:spacing w:after="0" w:line="240" w:lineRule="auto"/>
        <w:ind w:left="2835"/>
        <w:jc w:val="both"/>
        <w:rPr>
          <w:rFonts w:ascii="Arial" w:eastAsia="Times New Roman" w:hAnsi="Arial" w:cs="Arial"/>
          <w:b/>
          <w:u w:val="single"/>
          <w:lang w:eastAsia="ar-SA"/>
        </w:rPr>
      </w:pPr>
      <w:r>
        <w:rPr>
          <w:rFonts w:ascii="Arial" w:eastAsia="Times New Roman" w:hAnsi="Arial" w:cs="Arial"/>
          <w:b/>
          <w:u w:val="single"/>
          <w:lang w:eastAsia="ar-SA"/>
        </w:rPr>
        <w:t>Várdomb</w:t>
      </w:r>
      <w:r w:rsidR="004C5493" w:rsidRPr="006B3EBD">
        <w:rPr>
          <w:rFonts w:ascii="Arial" w:eastAsia="Times New Roman" w:hAnsi="Arial" w:cs="Arial"/>
          <w:b/>
          <w:u w:val="single"/>
          <w:lang w:eastAsia="ar-SA"/>
        </w:rPr>
        <w:t xml:space="preserve"> Község Önkormányzat 202</w:t>
      </w:r>
      <w:r w:rsidR="006B3EBD">
        <w:rPr>
          <w:rFonts w:ascii="Arial" w:eastAsia="Times New Roman" w:hAnsi="Arial" w:cs="Arial"/>
          <w:b/>
          <w:u w:val="single"/>
          <w:lang w:eastAsia="ar-SA"/>
        </w:rPr>
        <w:t>5</w:t>
      </w:r>
      <w:r w:rsidR="004C5493" w:rsidRPr="006B3EBD">
        <w:rPr>
          <w:rFonts w:ascii="Arial" w:eastAsia="Times New Roman" w:hAnsi="Arial" w:cs="Arial"/>
          <w:b/>
          <w:u w:val="single"/>
          <w:lang w:eastAsia="ar-SA"/>
        </w:rPr>
        <w:t>-202</w:t>
      </w:r>
      <w:r w:rsidR="006B3EBD">
        <w:rPr>
          <w:rFonts w:ascii="Arial" w:eastAsia="Times New Roman" w:hAnsi="Arial" w:cs="Arial"/>
          <w:b/>
          <w:u w:val="single"/>
          <w:lang w:eastAsia="ar-SA"/>
        </w:rPr>
        <w:t>9</w:t>
      </w:r>
      <w:r w:rsidR="004C5493" w:rsidRPr="006B3EBD">
        <w:rPr>
          <w:rFonts w:ascii="Arial" w:eastAsia="Times New Roman" w:hAnsi="Arial" w:cs="Arial"/>
          <w:b/>
          <w:u w:val="single"/>
          <w:lang w:eastAsia="ar-SA"/>
        </w:rPr>
        <w:t>. évi Gazdasági Programjának,</w:t>
      </w:r>
      <w:r w:rsidR="00336ADE" w:rsidRPr="006B3EBD">
        <w:rPr>
          <w:rFonts w:ascii="Arial" w:eastAsia="Times New Roman" w:hAnsi="Arial" w:cs="Arial"/>
          <w:b/>
          <w:u w:val="single"/>
          <w:lang w:eastAsia="ar-SA"/>
        </w:rPr>
        <w:t xml:space="preserve"> Fejlesztési Tervének elfogadására</w:t>
      </w:r>
    </w:p>
    <w:p w14:paraId="74FCCAC6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b/>
          <w:lang w:eastAsia="ar-SA"/>
        </w:rPr>
      </w:pPr>
    </w:p>
    <w:p w14:paraId="20FC1720" w14:textId="2F337C76" w:rsidR="004C5493" w:rsidRPr="006B3EBD" w:rsidRDefault="003C7245" w:rsidP="004C5493">
      <w:pPr>
        <w:tabs>
          <w:tab w:val="left" w:pos="567"/>
        </w:tabs>
        <w:spacing w:after="0" w:line="240" w:lineRule="auto"/>
        <w:ind w:left="2835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Várdomb</w:t>
      </w:r>
      <w:r w:rsidR="004C5493" w:rsidRPr="006B3EBD">
        <w:rPr>
          <w:rFonts w:ascii="Arial" w:eastAsia="Times New Roman" w:hAnsi="Arial" w:cs="Arial"/>
          <w:lang w:eastAsia="ar-SA"/>
        </w:rPr>
        <w:t xml:space="preserve"> Község Önkormányzatának Képviselő-testülete </w:t>
      </w:r>
      <w:r w:rsidR="004C5493" w:rsidRPr="006B3EBD">
        <w:rPr>
          <w:rFonts w:ascii="Arial" w:eastAsia="Times New Roman" w:hAnsi="Arial" w:cs="Arial"/>
          <w:i/>
          <w:lang w:eastAsia="ar-SA"/>
        </w:rPr>
        <w:t xml:space="preserve">Magyarország helyi önkormányzatairól szóló 2011. évi CLXXXIX. törvény 116. § (5) bekezdésében </w:t>
      </w:r>
      <w:r w:rsidR="004C5493" w:rsidRPr="006B3EBD">
        <w:rPr>
          <w:rFonts w:ascii="Arial" w:eastAsia="Times New Roman" w:hAnsi="Arial" w:cs="Arial"/>
          <w:lang w:eastAsia="ar-SA"/>
        </w:rPr>
        <w:t>foglaltakra figyelemmel</w:t>
      </w:r>
      <w:r w:rsidR="004C5493" w:rsidRPr="006B3EBD">
        <w:rPr>
          <w:rFonts w:ascii="Arial" w:eastAsia="Times New Roman" w:hAnsi="Arial" w:cs="Arial"/>
          <w:i/>
          <w:lang w:eastAsia="ar-SA"/>
        </w:rPr>
        <w:t xml:space="preserve"> </w:t>
      </w:r>
      <w:r w:rsidR="004C5493" w:rsidRPr="006B3EBD">
        <w:rPr>
          <w:rFonts w:ascii="Arial" w:eastAsia="Times New Roman" w:hAnsi="Arial" w:cs="Arial"/>
          <w:lang w:eastAsia="ar-SA"/>
        </w:rPr>
        <w:t>a községi</w:t>
      </w:r>
      <w:r w:rsidR="004C5493" w:rsidRPr="006B3EBD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="004C5493" w:rsidRPr="006B3EBD">
        <w:rPr>
          <w:rFonts w:ascii="Arial" w:eastAsia="Times New Roman" w:hAnsi="Arial" w:cs="Arial"/>
          <w:lang w:eastAsia="ar-SA"/>
        </w:rPr>
        <w:t>önkormányzat 202</w:t>
      </w:r>
      <w:r w:rsidR="006B3EBD">
        <w:rPr>
          <w:rFonts w:ascii="Arial" w:eastAsia="Times New Roman" w:hAnsi="Arial" w:cs="Arial"/>
          <w:lang w:eastAsia="ar-SA"/>
        </w:rPr>
        <w:t>5</w:t>
      </w:r>
      <w:r w:rsidR="004C5493" w:rsidRPr="006B3EBD">
        <w:rPr>
          <w:rFonts w:ascii="Arial" w:eastAsia="Times New Roman" w:hAnsi="Arial" w:cs="Arial"/>
          <w:lang w:eastAsia="ar-SA"/>
        </w:rPr>
        <w:t>-202</w:t>
      </w:r>
      <w:r w:rsidR="006B3EBD">
        <w:rPr>
          <w:rFonts w:ascii="Arial" w:eastAsia="Times New Roman" w:hAnsi="Arial" w:cs="Arial"/>
          <w:lang w:eastAsia="ar-SA"/>
        </w:rPr>
        <w:t>9</w:t>
      </w:r>
      <w:r w:rsidR="004C5493" w:rsidRPr="006B3EBD">
        <w:rPr>
          <w:rFonts w:ascii="Arial" w:eastAsia="Times New Roman" w:hAnsi="Arial" w:cs="Arial"/>
          <w:lang w:eastAsia="ar-SA"/>
        </w:rPr>
        <w:t>. évi Gazdasági Programját, Fejlesztési tervét a jegyzőkönyv melléklete szerinti tartalommal elfogadja.</w:t>
      </w:r>
    </w:p>
    <w:p w14:paraId="020FF095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</w:p>
    <w:p w14:paraId="388D4252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>Határidő</w:t>
      </w:r>
      <w:r w:rsidRPr="006B3EBD">
        <w:rPr>
          <w:rFonts w:ascii="Arial" w:eastAsia="Times New Roman" w:hAnsi="Arial" w:cs="Arial"/>
          <w:lang w:eastAsia="ar-SA"/>
        </w:rPr>
        <w:t>: 202</w:t>
      </w:r>
      <w:r w:rsidR="006B3EBD">
        <w:rPr>
          <w:rFonts w:ascii="Arial" w:eastAsia="Times New Roman" w:hAnsi="Arial" w:cs="Arial"/>
          <w:lang w:eastAsia="ar-SA"/>
        </w:rPr>
        <w:t>5</w:t>
      </w:r>
      <w:r w:rsidRPr="006B3EBD">
        <w:rPr>
          <w:rFonts w:ascii="Arial" w:eastAsia="Times New Roman" w:hAnsi="Arial" w:cs="Arial"/>
          <w:lang w:eastAsia="ar-SA"/>
        </w:rPr>
        <w:t xml:space="preserve">. </w:t>
      </w:r>
      <w:r w:rsidR="006B3EBD">
        <w:rPr>
          <w:rFonts w:ascii="Arial" w:eastAsia="Times New Roman" w:hAnsi="Arial" w:cs="Arial"/>
          <w:lang w:eastAsia="ar-SA"/>
        </w:rPr>
        <w:t>április 9.</w:t>
      </w:r>
    </w:p>
    <w:p w14:paraId="1E36147E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proofErr w:type="gramStart"/>
      <w:r w:rsidRPr="006B3EBD">
        <w:rPr>
          <w:rFonts w:ascii="Arial" w:eastAsia="Times New Roman" w:hAnsi="Arial" w:cs="Arial"/>
          <w:i/>
          <w:lang w:eastAsia="ar-SA"/>
        </w:rPr>
        <w:t>Felelős</w:t>
      </w:r>
      <w:r w:rsidRPr="006B3EBD">
        <w:rPr>
          <w:rFonts w:ascii="Arial" w:eastAsia="Times New Roman" w:hAnsi="Arial" w:cs="Arial"/>
          <w:lang w:eastAsia="ar-SA"/>
        </w:rPr>
        <w:t xml:space="preserve">:   </w:t>
      </w:r>
      <w:proofErr w:type="gramEnd"/>
      <w:r w:rsidRPr="006B3EBD">
        <w:rPr>
          <w:rFonts w:ascii="Arial" w:eastAsia="Times New Roman" w:hAnsi="Arial" w:cs="Arial"/>
          <w:lang w:eastAsia="ar-SA"/>
        </w:rPr>
        <w:t xml:space="preserve">dr. </w:t>
      </w:r>
      <w:r w:rsidR="006B3EBD">
        <w:rPr>
          <w:rFonts w:ascii="Arial" w:eastAsia="Times New Roman" w:hAnsi="Arial" w:cs="Arial"/>
          <w:lang w:eastAsia="ar-SA"/>
        </w:rPr>
        <w:t>Firle-Paksi Anna</w:t>
      </w:r>
      <w:r w:rsidRPr="006B3EBD">
        <w:rPr>
          <w:rFonts w:ascii="Arial" w:eastAsia="Times New Roman" w:hAnsi="Arial" w:cs="Arial"/>
          <w:lang w:eastAsia="ar-SA"/>
        </w:rPr>
        <w:t xml:space="preserve"> aljegyző</w:t>
      </w:r>
    </w:p>
    <w:p w14:paraId="1BBCE1F2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(a határozat megküldéséért) és</w:t>
      </w:r>
    </w:p>
    <w:p w14:paraId="3834AEEC" w14:textId="74CA2C4D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</w:t>
      </w:r>
      <w:r w:rsidR="003C7245">
        <w:rPr>
          <w:rFonts w:ascii="Arial" w:eastAsia="Times New Roman" w:hAnsi="Arial" w:cs="Arial"/>
          <w:lang w:eastAsia="ar-SA"/>
        </w:rPr>
        <w:t>dr. Tóth Korinna</w:t>
      </w:r>
      <w:r w:rsidRPr="006B3EBD">
        <w:rPr>
          <w:rFonts w:ascii="Arial" w:eastAsia="Times New Roman" w:hAnsi="Arial" w:cs="Arial"/>
          <w:lang w:eastAsia="ar-SA"/>
        </w:rPr>
        <w:t xml:space="preserve"> polgármester</w:t>
      </w:r>
    </w:p>
    <w:p w14:paraId="58275B71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(a programban foglaltak megvalósításáért)</w:t>
      </w:r>
    </w:p>
    <w:p w14:paraId="78EBD15E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i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 xml:space="preserve">   </w:t>
      </w:r>
    </w:p>
    <w:p w14:paraId="09CC02C1" w14:textId="0B128D5F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i/>
          <w:lang w:eastAsia="ar-SA"/>
        </w:rPr>
        <w:t xml:space="preserve">Határozatról </w:t>
      </w:r>
      <w:proofErr w:type="gramStart"/>
      <w:r w:rsidRPr="006B3EBD">
        <w:rPr>
          <w:rFonts w:ascii="Arial" w:eastAsia="Times New Roman" w:hAnsi="Arial" w:cs="Arial"/>
          <w:i/>
          <w:lang w:eastAsia="ar-SA"/>
        </w:rPr>
        <w:t>értesül</w:t>
      </w:r>
      <w:r w:rsidRPr="006B3EBD">
        <w:rPr>
          <w:rFonts w:ascii="Arial" w:eastAsia="Times New Roman" w:hAnsi="Arial" w:cs="Arial"/>
          <w:lang w:eastAsia="ar-SA"/>
        </w:rPr>
        <w:t xml:space="preserve">: </w:t>
      </w:r>
      <w:r w:rsidR="003C7245">
        <w:rPr>
          <w:rFonts w:ascii="Arial" w:eastAsia="Times New Roman" w:hAnsi="Arial" w:cs="Arial"/>
          <w:lang w:eastAsia="ar-SA"/>
        </w:rPr>
        <w:t xml:space="preserve"> </w:t>
      </w:r>
      <w:r w:rsidRPr="006B3EBD">
        <w:rPr>
          <w:rFonts w:ascii="Arial" w:eastAsia="Times New Roman" w:hAnsi="Arial" w:cs="Arial"/>
          <w:lang w:eastAsia="ar-SA"/>
        </w:rPr>
        <w:t>Bátaszéki</w:t>
      </w:r>
      <w:proofErr w:type="gramEnd"/>
      <w:r w:rsidRPr="006B3EBD">
        <w:rPr>
          <w:rFonts w:ascii="Arial" w:eastAsia="Times New Roman" w:hAnsi="Arial" w:cs="Arial"/>
          <w:lang w:eastAsia="ar-SA"/>
        </w:rPr>
        <w:t xml:space="preserve"> KÖH pénzügyi iroda</w:t>
      </w:r>
    </w:p>
    <w:p w14:paraId="72926679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                    Bátaszéki KÖH </w:t>
      </w:r>
      <w:proofErr w:type="spellStart"/>
      <w:r w:rsidRPr="006B3EBD">
        <w:rPr>
          <w:rFonts w:ascii="Arial" w:eastAsia="Times New Roman" w:hAnsi="Arial" w:cs="Arial"/>
          <w:lang w:eastAsia="ar-SA"/>
        </w:rPr>
        <w:t>városüzemeltetési</w:t>
      </w:r>
      <w:proofErr w:type="spellEnd"/>
      <w:r w:rsidRPr="006B3EBD">
        <w:rPr>
          <w:rFonts w:ascii="Arial" w:eastAsia="Times New Roman" w:hAnsi="Arial" w:cs="Arial"/>
          <w:lang w:eastAsia="ar-SA"/>
        </w:rPr>
        <w:t xml:space="preserve"> iroda</w:t>
      </w:r>
    </w:p>
    <w:p w14:paraId="75723148" w14:textId="77777777" w:rsidR="004C5493" w:rsidRPr="006B3EBD" w:rsidRDefault="004C5493" w:rsidP="004C5493">
      <w:pPr>
        <w:tabs>
          <w:tab w:val="left" w:pos="567"/>
        </w:tabs>
        <w:overflowPunct w:val="0"/>
        <w:autoSpaceDE w:val="0"/>
        <w:spacing w:after="0" w:line="240" w:lineRule="auto"/>
        <w:ind w:left="2835"/>
        <w:jc w:val="both"/>
        <w:textAlignment w:val="baseline"/>
        <w:rPr>
          <w:rFonts w:ascii="Arial" w:eastAsia="Times New Roman" w:hAnsi="Arial" w:cs="Arial"/>
          <w:lang w:eastAsia="ar-SA"/>
        </w:rPr>
      </w:pPr>
      <w:r w:rsidRPr="006B3EBD">
        <w:rPr>
          <w:rFonts w:ascii="Arial" w:eastAsia="Times New Roman" w:hAnsi="Arial" w:cs="Arial"/>
          <w:lang w:eastAsia="ar-SA"/>
        </w:rPr>
        <w:t xml:space="preserve">                                   irattár</w:t>
      </w:r>
    </w:p>
    <w:p w14:paraId="38D984C7" w14:textId="77777777" w:rsidR="004C5493" w:rsidRPr="006B3EBD" w:rsidRDefault="004C5493">
      <w:pPr>
        <w:rPr>
          <w:rFonts w:ascii="Arial" w:hAnsi="Arial" w:cs="Arial"/>
        </w:rPr>
      </w:pPr>
    </w:p>
    <w:p w14:paraId="0BC7963F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02DB9B19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3DD9C801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66DA9180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6A0CC2C0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06982522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15D5339D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2F29D299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7280F2C6" w14:textId="77777777" w:rsidR="002B6A96" w:rsidRPr="004E0F06" w:rsidRDefault="002B6A96">
      <w:pPr>
        <w:rPr>
          <w:rFonts w:ascii="Times New Roman" w:hAnsi="Times New Roman" w:cs="Times New Roman"/>
          <w:sz w:val="24"/>
          <w:szCs w:val="24"/>
        </w:rPr>
      </w:pPr>
    </w:p>
    <w:p w14:paraId="57EE82CD" w14:textId="77777777"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14:paraId="741CC976" w14:textId="77777777"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14:paraId="0F69AFA7" w14:textId="77777777"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p w14:paraId="64844FD7" w14:textId="77777777" w:rsidR="00336ADE" w:rsidRPr="004E0F06" w:rsidRDefault="00336ADE">
      <w:pPr>
        <w:rPr>
          <w:rFonts w:ascii="Times New Roman" w:hAnsi="Times New Roman" w:cs="Times New Roman"/>
          <w:sz w:val="24"/>
          <w:szCs w:val="24"/>
        </w:rPr>
      </w:pPr>
    </w:p>
    <w:sectPr w:rsidR="00336ADE" w:rsidRPr="004E0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3864A" w14:textId="77777777" w:rsidR="002B6A96" w:rsidRDefault="002B6A96" w:rsidP="002B6A96">
      <w:pPr>
        <w:spacing w:after="0" w:line="240" w:lineRule="auto"/>
      </w:pPr>
      <w:r>
        <w:separator/>
      </w:r>
    </w:p>
  </w:endnote>
  <w:endnote w:type="continuationSeparator" w:id="0">
    <w:p w14:paraId="0390219F" w14:textId="77777777" w:rsidR="002B6A96" w:rsidRDefault="002B6A96" w:rsidP="002B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B53FD" w14:textId="77777777" w:rsidR="002B6A96" w:rsidRDefault="002B6A96" w:rsidP="002B6A96">
      <w:pPr>
        <w:spacing w:after="0" w:line="240" w:lineRule="auto"/>
      </w:pPr>
      <w:r>
        <w:separator/>
      </w:r>
    </w:p>
  </w:footnote>
  <w:footnote w:type="continuationSeparator" w:id="0">
    <w:p w14:paraId="091F7631" w14:textId="77777777" w:rsidR="002B6A96" w:rsidRDefault="002B6A96" w:rsidP="002B6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850"/>
        </w:tabs>
        <w:ind w:left="850" w:hanging="283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4"/>
      </w:rPr>
    </w:lvl>
  </w:abstractNum>
  <w:abstractNum w:abstractNumId="3" w15:restartNumberingAfterBreak="0">
    <w:nsid w:val="58D81ED9"/>
    <w:multiLevelType w:val="hybridMultilevel"/>
    <w:tmpl w:val="64440B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734152">
    <w:abstractNumId w:val="0"/>
  </w:num>
  <w:num w:numId="2" w16cid:durableId="1022702597">
    <w:abstractNumId w:val="1"/>
  </w:num>
  <w:num w:numId="3" w16cid:durableId="1718164266">
    <w:abstractNumId w:val="2"/>
  </w:num>
  <w:num w:numId="4" w16cid:durableId="75258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493"/>
    <w:rsid w:val="001961F8"/>
    <w:rsid w:val="002B6A96"/>
    <w:rsid w:val="00336ADE"/>
    <w:rsid w:val="003C7245"/>
    <w:rsid w:val="004C5493"/>
    <w:rsid w:val="004E0F06"/>
    <w:rsid w:val="00590B4D"/>
    <w:rsid w:val="006B3EBD"/>
    <w:rsid w:val="00776CB1"/>
    <w:rsid w:val="00960770"/>
    <w:rsid w:val="00C0455D"/>
    <w:rsid w:val="00EA39E5"/>
    <w:rsid w:val="00F5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993C"/>
  <w15:chartTrackingRefBased/>
  <w15:docId w15:val="{5D59548B-11CD-4BD8-B865-6CC78172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C5493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B6A9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B6A96"/>
    <w:rPr>
      <w:sz w:val="20"/>
      <w:szCs w:val="20"/>
    </w:rPr>
  </w:style>
  <w:style w:type="character" w:styleId="Lbjegyzet-hivatkozs">
    <w:name w:val="footnote reference"/>
    <w:semiHidden/>
    <w:rsid w:val="002B6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Gábor Zeyer</cp:lastModifiedBy>
  <cp:revision>12</cp:revision>
  <dcterms:created xsi:type="dcterms:W3CDTF">2020-06-26T10:59:00Z</dcterms:created>
  <dcterms:modified xsi:type="dcterms:W3CDTF">2025-04-03T16:48:00Z</dcterms:modified>
</cp:coreProperties>
</file>